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SonNotBavurusu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AklamaMetni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76"/>
        <w:gridCol w:w="2088"/>
        <w:gridCol w:w="2232"/>
        <w:gridCol w:w="2232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20../20..</w:t>
            </w:r>
            <w:proofErr w:type="gramEnd"/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029F4555" w:rsidR="00116FBB" w:rsidRPr="005E466D" w:rsidRDefault="00E14EE5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HAKKARI UNIVERSITY</w:t>
            </w:r>
          </w:p>
        </w:tc>
      </w:tr>
      <w:tr w:rsidR="007967A9" w:rsidRPr="005E466D" w14:paraId="56E939F1" w14:textId="77777777" w:rsidTr="00E14EE5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70009408" w:rsidR="007967A9" w:rsidRPr="005E466D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TR HAKKARI01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529D7325" w:rsidR="007967A9" w:rsidRPr="005E466D" w:rsidRDefault="007967A9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E14EE5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11A93640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Zeynel Bey </w:t>
            </w:r>
          </w:p>
          <w:p w14:paraId="1FD46CA4" w14:textId="080B29A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Yerleşkesi</w:t>
            </w:r>
            <w:proofErr w:type="spellEnd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 </w:t>
            </w:r>
          </w:p>
          <w:p w14:paraId="3358A440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Merkezi</w:t>
            </w:r>
            <w:proofErr w:type="spellEnd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Derslikler</w:t>
            </w:r>
            <w:proofErr w:type="spellEnd"/>
          </w:p>
          <w:p w14:paraId="6AA1E877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Binası</w:t>
            </w:r>
            <w:proofErr w:type="spellEnd"/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30000 </w:t>
            </w:r>
          </w:p>
          <w:p w14:paraId="56E939F3" w14:textId="6060066E" w:rsidR="007967A9" w:rsidRPr="005E466D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Merkez/Hakkari</w:t>
            </w: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E14EE5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SonNotBavurusu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8698E66" w:rsidR="007967A9" w:rsidRPr="005E466D" w:rsidRDefault="008B40F1" w:rsidP="00E14EE5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TURKEY / TR</w:t>
            </w:r>
          </w:p>
        </w:tc>
      </w:tr>
      <w:tr w:rsidR="007967A9" w:rsidRPr="005E466D" w14:paraId="56E939FC" w14:textId="77777777" w:rsidTr="00E14EE5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33FEB9B9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Asst. Prof. Büşra </w:t>
            </w:r>
          </w:p>
          <w:p w14:paraId="4E27AB20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Tuğçe SUSAM</w:t>
            </w:r>
          </w:p>
          <w:p w14:paraId="5252327F" w14:textId="77777777" w:rsid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Erasmus+ </w:t>
            </w:r>
          </w:p>
          <w:p w14:paraId="62DCB7F3" w14:textId="6434A2B0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Institutional</w:t>
            </w:r>
          </w:p>
          <w:p w14:paraId="56E939F8" w14:textId="4889D080" w:rsidR="007967A9" w:rsidRPr="005E466D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E14EE5">
              <w:rPr>
                <w:rFonts w:ascii="Verdana" w:hAnsi="Verdana" w:cs="Arial"/>
                <w:color w:val="002060"/>
                <w:sz w:val="20"/>
                <w:lang w:val="en-GB"/>
              </w:rPr>
              <w:t>Coordinator</w:t>
            </w: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gramStart"/>
            <w:r w:rsidRPr="005E466D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5E466D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228" w:type="dxa"/>
            <w:shd w:val="clear" w:color="auto" w:fill="FFFFFF"/>
          </w:tcPr>
          <w:p w14:paraId="16C6BDF9" w14:textId="77777777" w:rsidR="00E14EE5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  <w:t>erasmus@hakkari.edu.tr</w:t>
            </w:r>
          </w:p>
          <w:p w14:paraId="56E939FB" w14:textId="6172B699" w:rsidR="007967A9" w:rsidRPr="00E14EE5" w:rsidRDefault="00E14EE5" w:rsidP="00E14EE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</w:pPr>
            <w:r w:rsidRPr="00E14EE5">
              <w:rPr>
                <w:rFonts w:ascii="Verdana" w:hAnsi="Verdana" w:cs="Arial"/>
                <w:b/>
                <w:color w:val="002060"/>
                <w:sz w:val="14"/>
                <w:szCs w:val="14"/>
                <w:lang w:val="fr-BE"/>
              </w:rPr>
              <w:t>+90 438 212 12 12 / 6505</w:t>
            </w:r>
          </w:p>
        </w:tc>
      </w:tr>
      <w:tr w:rsidR="00F8532D" w:rsidRPr="005F0E76" w14:paraId="56E93A03" w14:textId="77777777" w:rsidTr="00E14EE5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000000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12DD0393" w:rsidR="00F8532D" w:rsidRPr="00F8532D" w:rsidRDefault="00000000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285A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38E94367" w14:textId="77777777" w:rsidR="00E14EE5" w:rsidRDefault="00E14EE5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</w:p>
    <w:p w14:paraId="0A9ECC57" w14:textId="77777777" w:rsidR="00E14EE5" w:rsidRDefault="00E14EE5">
      <w:pPr>
        <w:spacing w:after="0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br w:type="page"/>
      </w:r>
    </w:p>
    <w:p w14:paraId="56E93A05" w14:textId="67CBA5A6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lastRenderedPageBreak/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B53D6F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B53D6F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53D6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Bal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Balk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SonNotBavurusu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10ED4CEC" w:rsidR="00377526" w:rsidRDefault="00377526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="00E14EE5">
        <w:rPr>
          <w:rFonts w:ascii="Verdana" w:hAnsi="Verdana" w:cs="Calibri"/>
          <w:lang w:val="en-GB"/>
        </w:rPr>
        <w:t>8</w:t>
      </w:r>
    </w:p>
    <w:p w14:paraId="63DFBEF5" w14:textId="1AF468FA" w:rsidR="00466BFF" w:rsidRPr="00490F95" w:rsidRDefault="00466BFF" w:rsidP="005A1D32">
      <w:pPr>
        <w:pStyle w:val="AklamaMetn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="00E14EE5">
        <w:rPr>
          <w:rFonts w:ascii="Verdana" w:hAnsi="Verdana" w:cs="Calibri"/>
          <w:lang w:val="en-GB"/>
        </w:rPr>
        <w:t>English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E95053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SonNotBavurusu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SonNotBavurusu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10D7EBB3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  <w:r w:rsidR="00E14EE5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="0063573C">
              <w:rPr>
                <w:rFonts w:ascii="Verdana" w:hAnsi="Verdana" w:cs="Calibri"/>
                <w:sz w:val="20"/>
                <w:lang w:val="en-GB"/>
              </w:rPr>
              <w:t>Prof. Dr.</w:t>
            </w:r>
            <w:r w:rsidR="00E14EE5" w:rsidRPr="00E14EE5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="0063573C">
              <w:rPr>
                <w:rFonts w:ascii="Verdana" w:hAnsi="Verdana" w:cs="Calibri"/>
                <w:sz w:val="20"/>
                <w:lang w:val="en-GB"/>
              </w:rPr>
              <w:t>Cemal ULUTAŞ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8638A" w14:textId="77777777" w:rsidR="001E3781" w:rsidRDefault="001E3781">
      <w:r>
        <w:separator/>
      </w:r>
    </w:p>
  </w:endnote>
  <w:endnote w:type="continuationSeparator" w:id="0">
    <w:p w14:paraId="78056896" w14:textId="77777777" w:rsidR="001E3781" w:rsidRDefault="001E3781">
      <w:r>
        <w:continuationSeparator/>
      </w:r>
    </w:p>
  </w:endnote>
  <w:endnote w:id="1">
    <w:p w14:paraId="6D0AB73B" w14:textId="77777777" w:rsidR="00B96BA4" w:rsidRDefault="00AA696D" w:rsidP="00AA696D">
      <w:pPr>
        <w:pStyle w:val="SonNotMetni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SonNotMetni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SonNotMetni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Kpr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Kpr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Kpr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SonNotMetni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SonNotBavurusu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4B97" w14:textId="77777777" w:rsidR="00D87A69" w:rsidRDefault="00D87A6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60" w14:textId="77777777" w:rsidR="005655B4" w:rsidRDefault="005655B4">
    <w:pPr>
      <w:pStyle w:val="AltBilgi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FB4D1" w14:textId="77777777" w:rsidR="001E3781" w:rsidRDefault="001E3781">
      <w:r>
        <w:separator/>
      </w:r>
    </w:p>
  </w:footnote>
  <w:footnote w:type="continuationSeparator" w:id="0">
    <w:p w14:paraId="54142203" w14:textId="77777777" w:rsidR="001E3781" w:rsidRDefault="001E3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AC31" w14:textId="77777777" w:rsidR="00D87A69" w:rsidRDefault="00D87A6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122C4707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47AD8E04" w:rsidR="00506408" w:rsidRPr="00B6735A" w:rsidRDefault="00D87A69" w:rsidP="00084A0C">
    <w:pPr>
      <w:pStyle w:val="stBilgi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</w:t>
                          </w:r>
                          <w:r w:rsidR="00D87A6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’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</w:t>
                    </w:r>
                    <w:r w:rsidR="00D87A69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’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5F" w14:textId="77777777" w:rsidR="00506408" w:rsidRPr="00865FC1" w:rsidRDefault="00506408" w:rsidP="00E01AAA">
    <w:pPr>
      <w:pStyle w:val="stBilgi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eNumara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eNumara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eNumara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eMaddemi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eMaddemi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eMaddemi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eMaddemi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eNumara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4096" w:nlCheck="1" w:checkStyle="0"/>
  <w:activeWritingStyle w:appName="MSWord" w:lang="fr-BE" w:vendorID="64" w:dllVersion="4096" w:nlCheck="1" w:checkStyle="0"/>
  <w:activeWritingStyle w:appName="MSWord" w:lang="fr-FR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oKlavuzu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F17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3781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73C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5156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36B"/>
    <w:rsid w:val="008A654F"/>
    <w:rsid w:val="008A66DE"/>
    <w:rsid w:val="008A70C2"/>
    <w:rsid w:val="008A7A45"/>
    <w:rsid w:val="008B01E3"/>
    <w:rsid w:val="008B03EC"/>
    <w:rsid w:val="008B0B29"/>
    <w:rsid w:val="008B0FCF"/>
    <w:rsid w:val="008B40F1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3FD1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3D6F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380B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0745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4EE5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5053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Balk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Balk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Balk3">
    <w:name w:val="heading 3"/>
    <w:basedOn w:val="Normal"/>
    <w:next w:val="Text3"/>
    <w:link w:val="Balk3Ch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Balk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Balk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Balk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Balk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Balk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Balk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ekMetni">
    <w:name w:val="Block Text"/>
    <w:basedOn w:val="Normal"/>
    <w:pPr>
      <w:spacing w:after="120"/>
      <w:ind w:left="1440" w:right="1440"/>
    </w:pPr>
  </w:style>
  <w:style w:type="paragraph" w:styleId="GvdeMetni">
    <w:name w:val="Body Text"/>
    <w:basedOn w:val="Normal"/>
    <w:pPr>
      <w:spacing w:after="120"/>
    </w:pPr>
  </w:style>
  <w:style w:type="paragraph" w:styleId="GvdeMetni2">
    <w:name w:val="Body Text 2"/>
    <w:basedOn w:val="Normal"/>
    <w:pPr>
      <w:spacing w:after="120" w:line="480" w:lineRule="auto"/>
    </w:pPr>
  </w:style>
  <w:style w:type="paragraph" w:styleId="GvdeMetni3">
    <w:name w:val="Body Text 3"/>
    <w:basedOn w:val="Normal"/>
    <w:pPr>
      <w:spacing w:after="120"/>
    </w:pPr>
    <w:rPr>
      <w:sz w:val="16"/>
    </w:rPr>
  </w:style>
  <w:style w:type="paragraph" w:styleId="GvdeMetnilkGirintisi">
    <w:name w:val="Body Text First Indent"/>
    <w:basedOn w:val="GvdeMetni"/>
    <w:pPr>
      <w:ind w:firstLine="210"/>
    </w:pPr>
  </w:style>
  <w:style w:type="paragraph" w:styleId="GvdeMetniGirintisi">
    <w:name w:val="Body Text Indent"/>
    <w:basedOn w:val="Normal"/>
    <w:pPr>
      <w:spacing w:after="120"/>
      <w:ind w:left="283"/>
    </w:pPr>
  </w:style>
  <w:style w:type="paragraph" w:styleId="GvdeMetnilkGirintisi2">
    <w:name w:val="Body Text First Indent 2"/>
    <w:basedOn w:val="GvdeMetniGirintisi"/>
    <w:pPr>
      <w:ind w:firstLine="210"/>
    </w:pPr>
  </w:style>
  <w:style w:type="paragraph" w:styleId="GvdeMetniGirintisi2">
    <w:name w:val="Body Text Indent 2"/>
    <w:basedOn w:val="Normal"/>
    <w:pPr>
      <w:spacing w:after="120" w:line="480" w:lineRule="auto"/>
      <w:ind w:left="283"/>
    </w:pPr>
  </w:style>
  <w:style w:type="paragraph" w:styleId="GvdeMetniGirintisi3">
    <w:name w:val="Body Text Indent 3"/>
    <w:basedOn w:val="Normal"/>
    <w:pPr>
      <w:spacing w:after="120"/>
      <w:ind w:left="283"/>
    </w:pPr>
    <w:rPr>
      <w:sz w:val="16"/>
    </w:rPr>
  </w:style>
  <w:style w:type="paragraph" w:styleId="ResimYazs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Balk1"/>
    <w:pPr>
      <w:keepNext/>
      <w:spacing w:after="480"/>
      <w:jc w:val="center"/>
    </w:pPr>
    <w:rPr>
      <w:b/>
      <w:smallCaps/>
      <w:sz w:val="28"/>
    </w:rPr>
  </w:style>
  <w:style w:type="paragraph" w:styleId="Kapan">
    <w:name w:val="Closing"/>
    <w:basedOn w:val="Normal"/>
    <w:pPr>
      <w:ind w:left="4252"/>
    </w:pPr>
  </w:style>
  <w:style w:type="paragraph" w:styleId="AklamaMetni">
    <w:name w:val="annotation text"/>
    <w:basedOn w:val="Normal"/>
    <w:link w:val="AklamaMetniChar"/>
    <w:rPr>
      <w:sz w:val="20"/>
    </w:rPr>
  </w:style>
  <w:style w:type="paragraph" w:styleId="Tarih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SonNotMetni">
    <w:name w:val="endnote text"/>
    <w:basedOn w:val="Normal"/>
    <w:semiHidden/>
    <w:rPr>
      <w:sz w:val="20"/>
    </w:rPr>
  </w:style>
  <w:style w:type="paragraph" w:styleId="MektupAdresi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ZarfDn">
    <w:name w:val="envelope return"/>
    <w:basedOn w:val="Normal"/>
    <w:pPr>
      <w:spacing w:after="0"/>
    </w:pPr>
    <w:rPr>
      <w:sz w:val="20"/>
    </w:rPr>
  </w:style>
  <w:style w:type="paragraph" w:styleId="AltBilgi">
    <w:name w:val="footer"/>
    <w:basedOn w:val="Normal"/>
    <w:link w:val="AltBilgiCh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DipnotMetni">
    <w:name w:val="footnote text"/>
    <w:basedOn w:val="Normal"/>
    <w:pPr>
      <w:ind w:left="357" w:hanging="357"/>
    </w:pPr>
    <w:rPr>
      <w:sz w:val="20"/>
    </w:rPr>
  </w:style>
  <w:style w:type="paragraph" w:styleId="stBilgi">
    <w:name w:val="header"/>
    <w:basedOn w:val="Normal"/>
    <w:link w:val="stBilgiCh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Dizin1">
    <w:name w:val="index 1"/>
    <w:basedOn w:val="Normal"/>
    <w:next w:val="Normal"/>
    <w:autoRedefine/>
    <w:semiHidden/>
    <w:pPr>
      <w:ind w:left="240" w:hanging="240"/>
    </w:pPr>
  </w:style>
  <w:style w:type="paragraph" w:styleId="Dizin2">
    <w:name w:val="index 2"/>
    <w:basedOn w:val="Normal"/>
    <w:next w:val="Normal"/>
    <w:autoRedefine/>
    <w:semiHidden/>
    <w:pPr>
      <w:ind w:left="480" w:hanging="240"/>
    </w:pPr>
  </w:style>
  <w:style w:type="paragraph" w:styleId="Dizin3">
    <w:name w:val="index 3"/>
    <w:basedOn w:val="Normal"/>
    <w:next w:val="Normal"/>
    <w:autoRedefine/>
    <w:semiHidden/>
    <w:pPr>
      <w:ind w:left="720" w:hanging="240"/>
    </w:pPr>
  </w:style>
  <w:style w:type="paragraph" w:styleId="Dizin4">
    <w:name w:val="index 4"/>
    <w:basedOn w:val="Normal"/>
    <w:next w:val="Normal"/>
    <w:autoRedefine/>
    <w:semiHidden/>
    <w:pPr>
      <w:ind w:left="960" w:hanging="240"/>
    </w:pPr>
  </w:style>
  <w:style w:type="paragraph" w:styleId="Dizin5">
    <w:name w:val="index 5"/>
    <w:basedOn w:val="Normal"/>
    <w:next w:val="Normal"/>
    <w:autoRedefine/>
    <w:semiHidden/>
    <w:pPr>
      <w:ind w:left="1200" w:hanging="240"/>
    </w:pPr>
  </w:style>
  <w:style w:type="paragraph" w:styleId="Dizin6">
    <w:name w:val="index 6"/>
    <w:basedOn w:val="Normal"/>
    <w:next w:val="Normal"/>
    <w:autoRedefine/>
    <w:semiHidden/>
    <w:pPr>
      <w:ind w:left="1440" w:hanging="240"/>
    </w:pPr>
  </w:style>
  <w:style w:type="paragraph" w:styleId="Dizin7">
    <w:name w:val="index 7"/>
    <w:basedOn w:val="Normal"/>
    <w:next w:val="Normal"/>
    <w:autoRedefine/>
    <w:semiHidden/>
    <w:pPr>
      <w:ind w:left="1680" w:hanging="240"/>
    </w:pPr>
  </w:style>
  <w:style w:type="paragraph" w:styleId="Dizin8">
    <w:name w:val="index 8"/>
    <w:basedOn w:val="Normal"/>
    <w:next w:val="Normal"/>
    <w:autoRedefine/>
    <w:semiHidden/>
    <w:pPr>
      <w:ind w:left="1920" w:hanging="240"/>
    </w:pPr>
  </w:style>
  <w:style w:type="paragraph" w:styleId="Dizin9">
    <w:name w:val="index 9"/>
    <w:basedOn w:val="Normal"/>
    <w:next w:val="Normal"/>
    <w:autoRedefine/>
    <w:semiHidden/>
    <w:pPr>
      <w:ind w:left="2160" w:hanging="240"/>
    </w:pPr>
  </w:style>
  <w:style w:type="paragraph" w:styleId="DizinBal">
    <w:name w:val="index heading"/>
    <w:basedOn w:val="Normal"/>
    <w:next w:val="Dizin1"/>
    <w:semiHidden/>
    <w:rPr>
      <w:rFonts w:ascii="Arial" w:hAnsi="Arial"/>
      <w:b/>
    </w:rPr>
  </w:style>
  <w:style w:type="paragraph" w:styleId="Liste">
    <w:name w:val="List"/>
    <w:basedOn w:val="Normal"/>
    <w:pPr>
      <w:ind w:left="283" w:hanging="283"/>
    </w:pPr>
  </w:style>
  <w:style w:type="paragraph" w:styleId="Liste2">
    <w:name w:val="List 2"/>
    <w:basedOn w:val="Normal"/>
    <w:pPr>
      <w:ind w:left="566" w:hanging="283"/>
    </w:pPr>
  </w:style>
  <w:style w:type="paragraph" w:styleId="Liste3">
    <w:name w:val="List 3"/>
    <w:basedOn w:val="Normal"/>
    <w:pPr>
      <w:ind w:left="849" w:hanging="283"/>
    </w:pPr>
  </w:style>
  <w:style w:type="paragraph" w:styleId="Liste4">
    <w:name w:val="List 4"/>
    <w:basedOn w:val="Normal"/>
    <w:pPr>
      <w:ind w:left="1132" w:hanging="283"/>
    </w:pPr>
  </w:style>
  <w:style w:type="paragraph" w:styleId="Liste5">
    <w:name w:val="List 5"/>
    <w:basedOn w:val="Normal"/>
    <w:pPr>
      <w:ind w:left="1415" w:hanging="283"/>
    </w:pPr>
  </w:style>
  <w:style w:type="paragraph" w:styleId="ListeMaddemi">
    <w:name w:val="List Bullet"/>
    <w:basedOn w:val="Normal"/>
    <w:pPr>
      <w:numPr>
        <w:numId w:val="4"/>
      </w:numPr>
    </w:pPr>
  </w:style>
  <w:style w:type="paragraph" w:styleId="ListeMaddemi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eMaddemi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eMaddemi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eMaddemi5">
    <w:name w:val="List Bullet 5"/>
    <w:basedOn w:val="Normal"/>
    <w:autoRedefine/>
    <w:pPr>
      <w:numPr>
        <w:numId w:val="1"/>
      </w:numPr>
    </w:pPr>
  </w:style>
  <w:style w:type="paragraph" w:styleId="ListeDevam">
    <w:name w:val="List Continue"/>
    <w:basedOn w:val="Normal"/>
    <w:pPr>
      <w:spacing w:after="120"/>
      <w:ind w:left="283"/>
    </w:pPr>
  </w:style>
  <w:style w:type="paragraph" w:styleId="ListeDevam2">
    <w:name w:val="List Continue 2"/>
    <w:basedOn w:val="Normal"/>
    <w:pPr>
      <w:spacing w:after="120"/>
      <w:ind w:left="566"/>
    </w:pPr>
  </w:style>
  <w:style w:type="paragraph" w:styleId="ListeDevam3">
    <w:name w:val="List Continue 3"/>
    <w:basedOn w:val="Normal"/>
    <w:pPr>
      <w:spacing w:after="120"/>
      <w:ind w:left="849"/>
    </w:pPr>
  </w:style>
  <w:style w:type="paragraph" w:styleId="ListeDevam4">
    <w:name w:val="List Continue 4"/>
    <w:basedOn w:val="Normal"/>
    <w:pPr>
      <w:spacing w:after="120"/>
      <w:ind w:left="1132"/>
    </w:pPr>
  </w:style>
  <w:style w:type="paragraph" w:styleId="ListeDevam5">
    <w:name w:val="List Continue 5"/>
    <w:basedOn w:val="Normal"/>
    <w:pPr>
      <w:spacing w:after="120"/>
      <w:ind w:left="1415"/>
    </w:pPr>
  </w:style>
  <w:style w:type="paragraph" w:styleId="ListeNumaras">
    <w:name w:val="List Number"/>
    <w:basedOn w:val="Normal"/>
    <w:pPr>
      <w:numPr>
        <w:numId w:val="14"/>
      </w:numPr>
    </w:pPr>
  </w:style>
  <w:style w:type="paragraph" w:styleId="ListeNumara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eNumara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eNumara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eNumaras5">
    <w:name w:val="List Number 5"/>
    <w:basedOn w:val="Normal"/>
    <w:pPr>
      <w:numPr>
        <w:numId w:val="2"/>
      </w:numPr>
    </w:pPr>
  </w:style>
  <w:style w:type="paragraph" w:styleId="MakroMetni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letistBilgisi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Girinti">
    <w:name w:val="Normal Indent"/>
    <w:basedOn w:val="Normal"/>
    <w:link w:val="NormalGirintiChar"/>
    <w:pPr>
      <w:ind w:left="720"/>
    </w:pPr>
    <w:rPr>
      <w:lang w:eastAsia="x-none"/>
    </w:rPr>
  </w:style>
  <w:style w:type="paragraph" w:styleId="NotBal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Bal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Bal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Bal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Balk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DzMetin">
    <w:name w:val="Plain Text"/>
    <w:basedOn w:val="Normal"/>
    <w:rPr>
      <w:rFonts w:ascii="Courier New" w:hAnsi="Courier New"/>
      <w:sz w:val="20"/>
    </w:rPr>
  </w:style>
  <w:style w:type="paragraph" w:styleId="Selamlama">
    <w:name w:val="Salutation"/>
    <w:basedOn w:val="Normal"/>
    <w:next w:val="Normal"/>
  </w:style>
  <w:style w:type="paragraph" w:styleId="mz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Altyaz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Kaynaka">
    <w:name w:val="table of authorities"/>
    <w:basedOn w:val="Normal"/>
    <w:next w:val="Normal"/>
    <w:semiHidden/>
    <w:pPr>
      <w:ind w:left="240" w:hanging="240"/>
    </w:pPr>
  </w:style>
  <w:style w:type="paragraph" w:styleId="ekillerTablosu">
    <w:name w:val="table of figures"/>
    <w:basedOn w:val="Normal"/>
    <w:next w:val="Normal"/>
    <w:semiHidden/>
    <w:pPr>
      <w:ind w:left="480" w:hanging="480"/>
    </w:pPr>
  </w:style>
  <w:style w:type="paragraph" w:styleId="KonuBal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KaynakaBal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6">
    <w:name w:val="toc 6"/>
    <w:basedOn w:val="Normal"/>
    <w:next w:val="Normal"/>
    <w:autoRedefine/>
    <w:semiHidden/>
    <w:pPr>
      <w:ind w:left="1200"/>
    </w:pPr>
  </w:style>
  <w:style w:type="paragraph" w:styleId="T7">
    <w:name w:val="toc 7"/>
    <w:basedOn w:val="Normal"/>
    <w:next w:val="Normal"/>
    <w:autoRedefine/>
    <w:semiHidden/>
    <w:pPr>
      <w:ind w:left="1440"/>
    </w:pPr>
  </w:style>
  <w:style w:type="paragraph" w:styleId="T8">
    <w:name w:val="toc 8"/>
    <w:basedOn w:val="Normal"/>
    <w:next w:val="Normal"/>
    <w:autoRedefine/>
    <w:semiHidden/>
    <w:pPr>
      <w:ind w:left="1680"/>
    </w:pPr>
  </w:style>
  <w:style w:type="paragraph" w:styleId="T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Bal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Kpr">
    <w:name w:val="Hyperlink"/>
    <w:rsid w:val="006914AD"/>
    <w:rPr>
      <w:color w:val="0000FF"/>
      <w:u w:val="single"/>
    </w:rPr>
  </w:style>
  <w:style w:type="character" w:styleId="DipnotBavurusu">
    <w:name w:val="footnote reference"/>
    <w:rsid w:val="00CD08CF"/>
    <w:rPr>
      <w:vertAlign w:val="superscript"/>
    </w:rPr>
  </w:style>
  <w:style w:type="table" w:styleId="OrtaKlavuz3-Vurgu2">
    <w:name w:val="Medium Grid 3 Accent 2"/>
    <w:basedOn w:val="NormalTablo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BalonMetni">
    <w:name w:val="Balloon Text"/>
    <w:basedOn w:val="Normal"/>
    <w:link w:val="BalonMetniCh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AltBilgi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ltBilgi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ltBilgiChar">
    <w:name w:val="Alt Bilgi Char"/>
    <w:link w:val="AltBilgi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AltBilgiCh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AltBilgi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stBilgiChar">
    <w:name w:val="Üst Bilgi Char"/>
    <w:link w:val="stBilgi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NormalGirinti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NormalGirintiChar">
    <w:name w:val="Normal Girinti Char"/>
    <w:link w:val="NormalGirinti"/>
    <w:rsid w:val="007A4813"/>
    <w:rPr>
      <w:sz w:val="24"/>
      <w:lang w:val="fr-FR"/>
    </w:rPr>
  </w:style>
  <w:style w:type="character" w:customStyle="1" w:styleId="Bulletpoint1Char">
    <w:name w:val="Bullet point1 Char"/>
    <w:basedOn w:val="NormalGirintiCh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NormalGirinti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oKlavuzu">
    <w:name w:val="Table Grid"/>
    <w:basedOn w:val="NormalTablo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NormalTablo"/>
    <w:rsid w:val="00EF7057"/>
    <w:tblPr/>
  </w:style>
  <w:style w:type="table" w:styleId="TabloZarif">
    <w:name w:val="Table Elegant"/>
    <w:basedOn w:val="NormalTablo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klamaBavurusu">
    <w:name w:val="annotation reference"/>
    <w:unhideWhenUsed/>
    <w:rsid w:val="00F0066C"/>
    <w:rPr>
      <w:sz w:val="16"/>
      <w:szCs w:val="16"/>
    </w:rPr>
  </w:style>
  <w:style w:type="character" w:customStyle="1" w:styleId="AklamaMetniChar">
    <w:name w:val="Açıklama Metni Char"/>
    <w:link w:val="AklamaMetni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GvdeMetni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BalonMetniChar">
    <w:name w:val="Balon Metni Char"/>
    <w:link w:val="BalonMetni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ListeParagraf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klamaKonusu">
    <w:name w:val="annotation subject"/>
    <w:basedOn w:val="AklamaMetni"/>
    <w:next w:val="AklamaMetni"/>
    <w:link w:val="AklamaKonusuCh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klamaKonusuChar">
    <w:name w:val="Açıklama Konusu Char"/>
    <w:link w:val="AklamaKonusu"/>
    <w:uiPriority w:val="99"/>
    <w:rsid w:val="00BA290F"/>
    <w:rPr>
      <w:b/>
      <w:bCs/>
      <w:lang w:val="x-none" w:eastAsia="ar-SA"/>
    </w:rPr>
  </w:style>
  <w:style w:type="paragraph" w:styleId="Dzeltm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zlenenKpr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Balk3Char">
    <w:name w:val="Başlık 3 Char"/>
    <w:link w:val="Balk3"/>
    <w:rsid w:val="005D5129"/>
    <w:rPr>
      <w:i/>
      <w:sz w:val="24"/>
      <w:lang w:val="fr-FR" w:eastAsia="en-US"/>
    </w:rPr>
  </w:style>
  <w:style w:type="character" w:styleId="SonNotBavurusu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VarsaylanParagrafYazTipi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E8DBA72AC9D458777F6DBB4AAC909" ma:contentTypeVersion="6" ma:contentTypeDescription="Create a new document." ma:contentTypeScope="" ma:versionID="f67ff0b390b3422be9764e3b32505534">
  <xsd:schema xmlns:xsd="http://www.w3.org/2001/XMLSchema" xmlns:xs="http://www.w3.org/2001/XMLSchema" xmlns:p="http://schemas.microsoft.com/office/2006/metadata/properties" xmlns:ns2="d629bfb1-093d-45de-a2ee-6b50830a3fb9" xmlns:ns3="098161b8-b40f-494c-8b12-be550b2d91c1" targetNamespace="http://schemas.microsoft.com/office/2006/metadata/properties" ma:root="true" ma:fieldsID="670ecda3f1c01da8b69fe92b9f2d7760" ns2:_="" ns3:_="">
    <xsd:import namespace="d629bfb1-093d-45de-a2ee-6b50830a3fb9"/>
    <xsd:import namespace="098161b8-b40f-494c-8b12-be550b2d91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9bfb1-093d-45de-a2ee-6b50830a3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161b8-b40f-494c-8b12-be550b2d91c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D0B8B5-A005-4766-9D5A-F21A0CBF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9bfb1-093d-45de-a2ee-6b50830a3fb9"/>
    <ds:schemaRef ds:uri="098161b8-b40f-494c-8b12-be550b2d9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11</TotalTime>
  <Pages>4</Pages>
  <Words>383</Words>
  <Characters>3003</Characters>
  <Application>Microsoft Office Word</Application>
  <DocSecurity>0</DocSecurity>
  <PresentationFormat>Microsoft Word 11.0</PresentationFormat>
  <Lines>61</Lines>
  <Paragraphs>31</Paragraphs>
  <ScaleCrop>false</ScaleCrop>
  <HeadingPairs>
    <vt:vector size="10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3355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Savaş Beyter</cp:lastModifiedBy>
  <cp:revision>6</cp:revision>
  <cp:lastPrinted>2013-11-06T08:46:00Z</cp:lastPrinted>
  <dcterms:created xsi:type="dcterms:W3CDTF">2025-03-12T13:19:00Z</dcterms:created>
  <dcterms:modified xsi:type="dcterms:W3CDTF">2026-11-02T12:54:00Z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0x01010034AE8DBA72AC9D458777F6DBB4AAC909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